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B4FD2" w14:textId="09763183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</w:t>
      </w:r>
      <w:r w:rsidR="00FA5E32">
        <w:rPr>
          <w:noProof/>
        </w:rPr>
        <w:drawing>
          <wp:inline distT="0" distB="0" distL="0" distR="0" wp14:anchorId="1656116F" wp14:editId="7EE7948E">
            <wp:extent cx="6033135" cy="469737"/>
            <wp:effectExtent l="0" t="0" r="0" b="6985"/>
            <wp:docPr id="11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135" cy="46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15"/>
          <w:szCs w:val="15"/>
        </w:rPr>
        <w:t xml:space="preserve"> </w:t>
      </w:r>
      <w:bookmarkStart w:id="0" w:name="_GoBack"/>
      <w:bookmarkEnd w:id="0"/>
      <w:r>
        <w:rPr>
          <w:rFonts w:ascii="Verdana" w:hAnsi="Verdana"/>
          <w:sz w:val="15"/>
          <w:szCs w:val="15"/>
        </w:rPr>
        <w:t xml:space="preserve">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0AF35D92" w:rsidR="00FC46A5" w:rsidRPr="00083995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91699034"/>
      <w:r w:rsidRPr="00083995"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35596169" w14:textId="73092477" w:rsidR="00083995" w:rsidRPr="00083995" w:rsidRDefault="00083995" w:rsidP="00340152">
      <w:pPr>
        <w:autoSpaceDE w:val="0"/>
        <w:ind w:left="7080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Dell’I.I.S. “G. Salerno” di Gangi</w:t>
      </w:r>
    </w:p>
    <w:p w14:paraId="5B42FEE9" w14:textId="77777777" w:rsidR="00FC46A5" w:rsidRPr="00083995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2"/>
          <w:szCs w:val="22"/>
        </w:rPr>
      </w:pPr>
    </w:p>
    <w:p w14:paraId="343A0A8F" w14:textId="415102E4" w:rsidR="00FC46A5" w:rsidRPr="00083995" w:rsidRDefault="00FC46A5" w:rsidP="00CC59CE">
      <w:pPr>
        <w:autoSpaceDE w:val="0"/>
        <w:rPr>
          <w:rFonts w:asciiTheme="minorHAnsi" w:hAnsiTheme="minorHAnsi" w:cstheme="minorHAnsi"/>
          <w:b/>
          <w:sz w:val="22"/>
          <w:szCs w:val="22"/>
        </w:rPr>
      </w:pPr>
      <w:r w:rsidRPr="00083995">
        <w:rPr>
          <w:rFonts w:asciiTheme="minorHAnsi" w:hAnsiTheme="minorHAnsi" w:cstheme="minorHAnsi"/>
          <w:b/>
          <w:sz w:val="22"/>
          <w:szCs w:val="22"/>
        </w:rPr>
        <w:t xml:space="preserve">Domanda di partecipazione alla </w:t>
      </w:r>
      <w:r w:rsidR="00CC59CE" w:rsidRPr="00083995">
        <w:rPr>
          <w:rFonts w:asciiTheme="minorHAnsi" w:hAnsiTheme="minorHAnsi" w:cstheme="minorHAnsi"/>
          <w:b/>
          <w:sz w:val="22"/>
          <w:szCs w:val="22"/>
        </w:rPr>
        <w:t>selezione per</w:t>
      </w:r>
      <w:r w:rsidRPr="00083995">
        <w:rPr>
          <w:rFonts w:asciiTheme="minorHAnsi" w:hAnsiTheme="minorHAnsi" w:cstheme="minorHAnsi"/>
          <w:b/>
          <w:sz w:val="22"/>
          <w:szCs w:val="22"/>
        </w:rPr>
        <w:t xml:space="preserve"> il percorso formativo </w:t>
      </w:r>
      <w:r w:rsidR="00340152" w:rsidRPr="00083995">
        <w:rPr>
          <w:rFonts w:asciiTheme="minorHAnsi" w:hAnsiTheme="minorHAnsi" w:cstheme="minorHAnsi"/>
          <w:b/>
          <w:sz w:val="22"/>
          <w:szCs w:val="22"/>
        </w:rPr>
        <w:t>SNODI FORMATIVI AI</w:t>
      </w:r>
      <w:r w:rsidR="00CC59CE" w:rsidRPr="00083995">
        <w:rPr>
          <w:rFonts w:asciiTheme="minorHAnsi" w:hAnsiTheme="minorHAnsi" w:cstheme="minorHAnsi"/>
          <w:b/>
          <w:sz w:val="22"/>
          <w:szCs w:val="22"/>
        </w:rPr>
        <w:t xml:space="preserve"> RUOLO</w:t>
      </w:r>
      <w:r w:rsidRPr="00083995">
        <w:rPr>
          <w:rFonts w:asciiTheme="minorHAnsi" w:hAnsiTheme="minorHAnsi" w:cstheme="minorHAnsi"/>
          <w:b/>
          <w:sz w:val="22"/>
          <w:szCs w:val="22"/>
        </w:rPr>
        <w:t xml:space="preserve"> DI </w:t>
      </w:r>
      <w:r w:rsidR="00B52364" w:rsidRPr="00083995">
        <w:rPr>
          <w:rFonts w:asciiTheme="minorHAnsi" w:hAnsiTheme="minorHAnsi" w:cstheme="minorHAnsi"/>
          <w:b/>
          <w:sz w:val="22"/>
          <w:szCs w:val="22"/>
        </w:rPr>
        <w:t>TUTOR</w:t>
      </w:r>
    </w:p>
    <w:p w14:paraId="31B3E897" w14:textId="77777777" w:rsidR="00FC46A5" w:rsidRPr="00083995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DEEBE1F" w14:textId="77777777" w:rsidR="00FC46A5" w:rsidRPr="00083995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Il/la sottoscritto/a_____________________________________________________________</w:t>
      </w:r>
    </w:p>
    <w:p w14:paraId="2B00A03A" w14:textId="77777777" w:rsidR="00FC46A5" w:rsidRPr="00083995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 xml:space="preserve">nato/a </w:t>
      </w:r>
      <w:proofErr w:type="spellStart"/>
      <w:r w:rsidRPr="00083995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83995">
        <w:rPr>
          <w:rFonts w:asciiTheme="minorHAnsi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520F994D" w14:textId="77777777" w:rsidR="00FC46A5" w:rsidRPr="00083995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14:paraId="3B78FCB5" w14:textId="77777777" w:rsidR="00FC46A5" w:rsidRPr="00083995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residente a ___________________________via_____________________________________</w:t>
      </w:r>
    </w:p>
    <w:p w14:paraId="2B838E83" w14:textId="77777777" w:rsidR="00FC46A5" w:rsidRPr="00083995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083995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083995">
        <w:rPr>
          <w:rFonts w:asciiTheme="minorHAnsi" w:hAnsiTheme="minorHAnsi" w:cstheme="minorHAnsi"/>
          <w:sz w:val="22"/>
          <w:szCs w:val="22"/>
        </w:rPr>
        <w:t>. _____________________</w:t>
      </w:r>
    </w:p>
    <w:p w14:paraId="70FEFA80" w14:textId="77777777" w:rsidR="00FC46A5" w:rsidRPr="00083995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indirizzo E-Mail ________________________________________________________</w:t>
      </w:r>
    </w:p>
    <w:p w14:paraId="00DCE236" w14:textId="01095B16" w:rsidR="00FC46A5" w:rsidRPr="00083995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in servizio presso ____________________________ con la qualifica di _____________________</w:t>
      </w:r>
    </w:p>
    <w:p w14:paraId="34DEDFB3" w14:textId="77777777" w:rsidR="00FC46A5" w:rsidRPr="00083995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6538A4B4" w14:textId="31AAA48D" w:rsidR="00FC46A5" w:rsidRPr="00083995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 xml:space="preserve">Di partecipare alla selezione per l’attribuzione dell’incarico di </w:t>
      </w:r>
      <w:r w:rsidR="00B52364" w:rsidRPr="00083995">
        <w:rPr>
          <w:rFonts w:asciiTheme="minorHAnsi" w:hAnsiTheme="minorHAnsi" w:cstheme="minorHAnsi"/>
          <w:sz w:val="22"/>
          <w:szCs w:val="22"/>
        </w:rPr>
        <w:t>TUTOR</w:t>
      </w:r>
      <w:r w:rsidRPr="00083995">
        <w:rPr>
          <w:rFonts w:asciiTheme="minorHAnsi" w:hAnsiTheme="minorHAnsi" w:cstheme="minorHAnsi"/>
          <w:sz w:val="22"/>
          <w:szCs w:val="22"/>
        </w:rPr>
        <w:t xml:space="preserve"> relativamente al progetto di cui sopra nei moduli:</w:t>
      </w:r>
    </w:p>
    <w:p w14:paraId="7A777CDA" w14:textId="77777777" w:rsidR="00083995" w:rsidRPr="00083995" w:rsidRDefault="0008399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9781" w:type="dxa"/>
        <w:tblInd w:w="-5" w:type="dxa"/>
        <w:tblLook w:val="04A0" w:firstRow="1" w:lastRow="0" w:firstColumn="1" w:lastColumn="0" w:noHBand="0" w:noVBand="1"/>
      </w:tblPr>
      <w:tblGrid>
        <w:gridCol w:w="897"/>
        <w:gridCol w:w="1055"/>
        <w:gridCol w:w="7829"/>
      </w:tblGrid>
      <w:tr w:rsidR="00083995" w:rsidRPr="00083995" w14:paraId="52C1443C" w14:textId="77777777" w:rsidTr="00083995">
        <w:tc>
          <w:tcPr>
            <w:tcW w:w="709" w:type="dxa"/>
          </w:tcPr>
          <w:p w14:paraId="14B0DDCD" w14:textId="5804CEE6" w:rsidR="00083995" w:rsidRPr="00083995" w:rsidRDefault="00083995" w:rsidP="00926BC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2" w:name="_Hlk241524807"/>
            <w:r w:rsidRPr="00083995">
              <w:rPr>
                <w:rFonts w:asciiTheme="minorHAnsi" w:hAnsiTheme="minorHAnsi" w:cstheme="minorHAnsi"/>
                <w:b/>
                <w:sz w:val="22"/>
                <w:szCs w:val="22"/>
              </w:rPr>
              <w:t>barrare la casella</w:t>
            </w:r>
          </w:p>
        </w:tc>
        <w:tc>
          <w:tcPr>
            <w:tcW w:w="886" w:type="dxa"/>
          </w:tcPr>
          <w:p w14:paraId="6039BADE" w14:textId="77777777" w:rsidR="00083995" w:rsidRPr="00083995" w:rsidRDefault="00083995" w:rsidP="00926BC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83995">
              <w:rPr>
                <w:rFonts w:asciiTheme="minorHAnsi" w:hAnsiTheme="minorHAnsi" w:cstheme="minorHAnsi"/>
                <w:b/>
                <w:sz w:val="22"/>
                <w:szCs w:val="22"/>
              </w:rPr>
              <w:t>Tipologia Modulo</w:t>
            </w:r>
          </w:p>
        </w:tc>
        <w:tc>
          <w:tcPr>
            <w:tcW w:w="8186" w:type="dxa"/>
          </w:tcPr>
          <w:p w14:paraId="21C2B5BC" w14:textId="77777777" w:rsidR="00083995" w:rsidRPr="00083995" w:rsidRDefault="00083995" w:rsidP="00926BC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83995">
              <w:rPr>
                <w:rFonts w:asciiTheme="minorHAnsi" w:hAnsiTheme="minorHAnsi" w:cstheme="minorHAnsi"/>
                <w:b/>
                <w:sz w:val="22"/>
                <w:szCs w:val="22"/>
              </w:rPr>
              <w:t>Titolo del Modulo e breve descrizione</w:t>
            </w:r>
          </w:p>
        </w:tc>
      </w:tr>
      <w:tr w:rsidR="00083995" w:rsidRPr="00083995" w14:paraId="60498B68" w14:textId="77777777" w:rsidTr="00083995">
        <w:tc>
          <w:tcPr>
            <w:tcW w:w="709" w:type="dxa"/>
          </w:tcPr>
          <w:p w14:paraId="5B639394" w14:textId="0CF3AC00" w:rsidR="00083995" w:rsidRPr="00083995" w:rsidRDefault="00083995" w:rsidP="00083995">
            <w:pPr>
              <w:pStyle w:val="Paragrafoelenco"/>
              <w:numPr>
                <w:ilvl w:val="0"/>
                <w:numId w:val="49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3" w:name="_Hlk241521842"/>
          </w:p>
        </w:tc>
        <w:tc>
          <w:tcPr>
            <w:tcW w:w="886" w:type="dxa"/>
          </w:tcPr>
          <w:p w14:paraId="1621702E" w14:textId="5F0D555D" w:rsidR="00083995" w:rsidRPr="00083995" w:rsidRDefault="00083995" w:rsidP="00083995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8399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86" w:type="dxa"/>
          </w:tcPr>
          <w:p w14:paraId="1BD95F44" w14:textId="77777777" w:rsidR="00083995" w:rsidRPr="00083995" w:rsidRDefault="00083995" w:rsidP="00083995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83995">
              <w:rPr>
                <w:rFonts w:asciiTheme="minorHAnsi" w:hAnsiTheme="minorHAnsi" w:cstheme="minorHAnsi"/>
                <w:sz w:val="22"/>
                <w:szCs w:val="22"/>
              </w:rPr>
              <w:t xml:space="preserve">L’intelligenza artificiale e la </w:t>
            </w:r>
            <w:proofErr w:type="spellStart"/>
            <w:r w:rsidRPr="00083995">
              <w:rPr>
                <w:rFonts w:asciiTheme="minorHAnsi" w:hAnsiTheme="minorHAnsi" w:cstheme="minorHAnsi"/>
                <w:sz w:val="22"/>
                <w:szCs w:val="22"/>
              </w:rPr>
              <w:t>governance</w:t>
            </w:r>
            <w:proofErr w:type="spellEnd"/>
          </w:p>
          <w:p w14:paraId="7D288346" w14:textId="77777777" w:rsidR="00083995" w:rsidRPr="00083995" w:rsidRDefault="00083995" w:rsidP="00083995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83995">
              <w:rPr>
                <w:rFonts w:asciiTheme="minorHAnsi" w:hAnsiTheme="minorHAnsi" w:cstheme="minorHAnsi"/>
                <w:sz w:val="22"/>
                <w:szCs w:val="22"/>
              </w:rPr>
              <w:t>dell’innovazione</w:t>
            </w:r>
          </w:p>
        </w:tc>
      </w:tr>
      <w:bookmarkEnd w:id="3"/>
      <w:tr w:rsidR="00083995" w:rsidRPr="00083995" w14:paraId="11B3829D" w14:textId="77777777" w:rsidTr="00083995">
        <w:tc>
          <w:tcPr>
            <w:tcW w:w="709" w:type="dxa"/>
          </w:tcPr>
          <w:p w14:paraId="0075F285" w14:textId="7B1A3B16" w:rsidR="00083995" w:rsidRPr="00083995" w:rsidRDefault="00083995" w:rsidP="00083995">
            <w:pPr>
              <w:pStyle w:val="Paragrafoelenco"/>
              <w:numPr>
                <w:ilvl w:val="0"/>
                <w:numId w:val="49"/>
              </w:num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6" w:type="dxa"/>
          </w:tcPr>
          <w:p w14:paraId="47E594B5" w14:textId="1D90A72E" w:rsidR="00083995" w:rsidRPr="00083995" w:rsidRDefault="00083995" w:rsidP="00083995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8399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86" w:type="dxa"/>
          </w:tcPr>
          <w:p w14:paraId="4D86CD07" w14:textId="77777777" w:rsidR="00083995" w:rsidRPr="00083995" w:rsidRDefault="00083995" w:rsidP="00083995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83995">
              <w:rPr>
                <w:rFonts w:asciiTheme="minorHAnsi" w:hAnsiTheme="minorHAnsi" w:cstheme="minorHAnsi"/>
                <w:sz w:val="22"/>
                <w:szCs w:val="22"/>
              </w:rPr>
              <w:t>L’intelligenza artificiale come competenza condivisa</w:t>
            </w:r>
          </w:p>
        </w:tc>
      </w:tr>
      <w:tr w:rsidR="00083995" w:rsidRPr="00083995" w14:paraId="236708E6" w14:textId="77777777" w:rsidTr="00083995">
        <w:tc>
          <w:tcPr>
            <w:tcW w:w="709" w:type="dxa"/>
          </w:tcPr>
          <w:p w14:paraId="2EA67CD4" w14:textId="3859B8F3" w:rsidR="00083995" w:rsidRPr="00083995" w:rsidRDefault="00083995" w:rsidP="00083995">
            <w:pPr>
              <w:pStyle w:val="Paragrafoelenco"/>
              <w:numPr>
                <w:ilvl w:val="0"/>
                <w:numId w:val="49"/>
              </w:num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6" w:type="dxa"/>
          </w:tcPr>
          <w:p w14:paraId="440FA8E8" w14:textId="516A53BF" w:rsidR="00083995" w:rsidRPr="00083995" w:rsidRDefault="00083995" w:rsidP="00083995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8399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186" w:type="dxa"/>
          </w:tcPr>
          <w:p w14:paraId="27CFA898" w14:textId="77777777" w:rsidR="00083995" w:rsidRPr="00083995" w:rsidRDefault="00083995" w:rsidP="00083995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83995">
              <w:rPr>
                <w:rFonts w:asciiTheme="minorHAnsi" w:hAnsiTheme="minorHAnsi" w:cstheme="minorHAnsi"/>
                <w:sz w:val="22"/>
                <w:szCs w:val="22"/>
              </w:rPr>
              <w:t>L’intelligenza artificiale nella didattica</w:t>
            </w:r>
          </w:p>
        </w:tc>
      </w:tr>
      <w:tr w:rsidR="00083995" w:rsidRPr="00083995" w14:paraId="2A0F3581" w14:textId="77777777" w:rsidTr="00083995">
        <w:tc>
          <w:tcPr>
            <w:tcW w:w="709" w:type="dxa"/>
          </w:tcPr>
          <w:p w14:paraId="42CD2A2F" w14:textId="651902CA" w:rsidR="00083995" w:rsidRPr="00083995" w:rsidRDefault="00083995" w:rsidP="00083995">
            <w:pPr>
              <w:pStyle w:val="Paragrafoelenco"/>
              <w:numPr>
                <w:ilvl w:val="0"/>
                <w:numId w:val="49"/>
              </w:num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6" w:type="dxa"/>
          </w:tcPr>
          <w:p w14:paraId="53D8239E" w14:textId="771B9D86" w:rsidR="00083995" w:rsidRPr="00083995" w:rsidRDefault="00083995" w:rsidP="00083995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8399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86" w:type="dxa"/>
          </w:tcPr>
          <w:p w14:paraId="25DB365F" w14:textId="77777777" w:rsidR="00083995" w:rsidRPr="00083995" w:rsidRDefault="00083995" w:rsidP="00083995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83995">
              <w:rPr>
                <w:rFonts w:asciiTheme="minorHAnsi" w:hAnsiTheme="minorHAnsi" w:cstheme="minorHAnsi"/>
                <w:sz w:val="22"/>
                <w:szCs w:val="22"/>
              </w:rPr>
              <w:t xml:space="preserve">L’intelligenza artificiale tra </w:t>
            </w:r>
            <w:proofErr w:type="gramStart"/>
            <w:r w:rsidRPr="00083995">
              <w:rPr>
                <w:rFonts w:asciiTheme="minorHAnsi" w:hAnsiTheme="minorHAnsi" w:cstheme="minorHAnsi"/>
                <w:sz w:val="22"/>
                <w:szCs w:val="22"/>
              </w:rPr>
              <w:t>etica  e</w:t>
            </w:r>
            <w:proofErr w:type="gramEnd"/>
            <w:r w:rsidRPr="00083995">
              <w:rPr>
                <w:rFonts w:asciiTheme="minorHAnsi" w:hAnsiTheme="minorHAnsi" w:cstheme="minorHAnsi"/>
                <w:sz w:val="22"/>
                <w:szCs w:val="22"/>
              </w:rPr>
              <w:t xml:space="preserve"> responsabilità</w:t>
            </w:r>
          </w:p>
        </w:tc>
      </w:tr>
      <w:tr w:rsidR="00083995" w:rsidRPr="00083995" w14:paraId="115AF26B" w14:textId="77777777" w:rsidTr="00083995">
        <w:tc>
          <w:tcPr>
            <w:tcW w:w="709" w:type="dxa"/>
          </w:tcPr>
          <w:p w14:paraId="248453C2" w14:textId="0B8CE849" w:rsidR="00083995" w:rsidRPr="00083995" w:rsidRDefault="00083995" w:rsidP="00083995">
            <w:pPr>
              <w:pStyle w:val="Paragrafoelenco"/>
              <w:numPr>
                <w:ilvl w:val="0"/>
                <w:numId w:val="49"/>
              </w:num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4" w:name="_Hlk241522047"/>
          </w:p>
        </w:tc>
        <w:tc>
          <w:tcPr>
            <w:tcW w:w="886" w:type="dxa"/>
          </w:tcPr>
          <w:p w14:paraId="038DEE4E" w14:textId="79772765" w:rsidR="00083995" w:rsidRPr="00083995" w:rsidRDefault="00083995" w:rsidP="00083995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83995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186" w:type="dxa"/>
          </w:tcPr>
          <w:p w14:paraId="76FBDBFB" w14:textId="77777777" w:rsidR="00083995" w:rsidRPr="00083995" w:rsidRDefault="00083995" w:rsidP="00083995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83995">
              <w:rPr>
                <w:rFonts w:asciiTheme="minorHAnsi" w:hAnsiTheme="minorHAnsi" w:cstheme="minorHAnsi"/>
                <w:sz w:val="22"/>
                <w:szCs w:val="22"/>
              </w:rPr>
              <w:t>L’intelligenza artificiale nei processi organizzativi</w:t>
            </w:r>
          </w:p>
        </w:tc>
      </w:tr>
      <w:bookmarkEnd w:id="4"/>
      <w:tr w:rsidR="00083995" w:rsidRPr="00083995" w14:paraId="335105F3" w14:textId="77777777" w:rsidTr="00083995">
        <w:tc>
          <w:tcPr>
            <w:tcW w:w="709" w:type="dxa"/>
          </w:tcPr>
          <w:p w14:paraId="6912A11A" w14:textId="09A0AE68" w:rsidR="00083995" w:rsidRPr="00083995" w:rsidRDefault="00083995" w:rsidP="00083995">
            <w:pPr>
              <w:pStyle w:val="Paragrafoelenco"/>
              <w:numPr>
                <w:ilvl w:val="0"/>
                <w:numId w:val="49"/>
              </w:num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6" w:type="dxa"/>
          </w:tcPr>
          <w:p w14:paraId="0ABB3F0F" w14:textId="6B2F487F" w:rsidR="00083995" w:rsidRPr="00083995" w:rsidRDefault="00083995" w:rsidP="00083995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83995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186" w:type="dxa"/>
          </w:tcPr>
          <w:p w14:paraId="4C6EE968" w14:textId="77777777" w:rsidR="00083995" w:rsidRPr="00083995" w:rsidRDefault="00083995" w:rsidP="00083995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83995">
              <w:rPr>
                <w:rFonts w:asciiTheme="minorHAnsi" w:hAnsiTheme="minorHAnsi" w:cstheme="minorHAnsi"/>
                <w:sz w:val="22"/>
                <w:szCs w:val="22"/>
              </w:rPr>
              <w:t>Scrivere e argomentare con l’intelligenza artificiale</w:t>
            </w:r>
          </w:p>
        </w:tc>
      </w:tr>
    </w:tbl>
    <w:bookmarkEnd w:id="2"/>
    <w:p w14:paraId="57874094" w14:textId="798E42FB" w:rsidR="00FC46A5" w:rsidRPr="00083995" w:rsidRDefault="00FC46A5" w:rsidP="00083995">
      <w:pPr>
        <w:autoSpaceDE w:val="0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083995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    </w:t>
      </w:r>
    </w:p>
    <w:p w14:paraId="7FB75BB0" w14:textId="1E4F3874" w:rsidR="00FC46A5" w:rsidRPr="00083995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083995">
        <w:rPr>
          <w:rFonts w:asciiTheme="minorHAnsi" w:hAnsiTheme="minorHAnsi" w:cstheme="minorHAnsi"/>
          <w:sz w:val="22"/>
          <w:szCs w:val="22"/>
        </w:rPr>
        <w:t>A tal fine, consapevole della responsabilità penale e della decadenza da eventuali benefici acquisiti</w:t>
      </w:r>
      <w:r w:rsidR="00083995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Pr="00083995">
        <w:rPr>
          <w:rFonts w:asciiTheme="minorHAnsi" w:hAnsiTheme="minorHAnsi" w:cstheme="minorHAnsi"/>
          <w:sz w:val="22"/>
          <w:szCs w:val="22"/>
        </w:rPr>
        <w:t xml:space="preserve">nel caso di dichiarazioni mendaci, </w:t>
      </w:r>
      <w:r w:rsidRPr="00083995">
        <w:rPr>
          <w:rFonts w:asciiTheme="minorHAnsi" w:hAnsiTheme="minorHAnsi" w:cstheme="minorHAnsi"/>
          <w:b/>
          <w:sz w:val="22"/>
          <w:szCs w:val="22"/>
        </w:rPr>
        <w:t>dichiara</w:t>
      </w:r>
      <w:r w:rsidRPr="00083995">
        <w:rPr>
          <w:rFonts w:asciiTheme="minorHAnsi" w:hAnsiTheme="minorHAnsi" w:cstheme="minorHAnsi"/>
          <w:sz w:val="22"/>
          <w:szCs w:val="22"/>
        </w:rPr>
        <w:t xml:space="preserve"> sotto la propria responsabilità quanto segue:</w:t>
      </w:r>
    </w:p>
    <w:p w14:paraId="38457B94" w14:textId="77777777" w:rsidR="00FC46A5" w:rsidRPr="0008399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di aver preso visione delle condizioni previste dal bando</w:t>
      </w:r>
    </w:p>
    <w:p w14:paraId="5CA2B45B" w14:textId="77777777" w:rsidR="00FC46A5" w:rsidRPr="0008399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di essere in godimento dei diritti politici</w:t>
      </w:r>
    </w:p>
    <w:p w14:paraId="68EDEDDC" w14:textId="77777777" w:rsidR="00FC46A5" w:rsidRPr="0008399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 xml:space="preserve">di non aver subito condanne penali ovvero di avere i seguenti provvedimenti penali pendenti: </w:t>
      </w:r>
    </w:p>
    <w:p w14:paraId="0ACAF2DB" w14:textId="77777777" w:rsidR="00FC46A5" w:rsidRPr="00083995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26D37E8C" w14:textId="77777777" w:rsidR="00FC46A5" w:rsidRPr="0008399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 xml:space="preserve">di non avere procedimenti penali pendenti, ovvero di avere i seguenti procedimenti penali </w:t>
      </w:r>
      <w:proofErr w:type="gramStart"/>
      <w:r w:rsidRPr="00083995">
        <w:rPr>
          <w:rFonts w:asciiTheme="minorHAnsi" w:hAnsiTheme="minorHAnsi" w:cstheme="minorHAnsi"/>
          <w:sz w:val="22"/>
          <w:szCs w:val="22"/>
        </w:rPr>
        <w:t>pendenti :</w:t>
      </w:r>
      <w:proofErr w:type="gramEnd"/>
      <w:r w:rsidRPr="0008399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AA832C" w14:textId="77777777" w:rsidR="00FC46A5" w:rsidRPr="00083995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14:paraId="1A76FF4F" w14:textId="77777777" w:rsidR="00FC46A5" w:rsidRPr="0008399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di impegnarsi a documentare puntualmente tutta l’attività svolta</w:t>
      </w:r>
    </w:p>
    <w:p w14:paraId="622D48BF" w14:textId="77777777" w:rsidR="00FC46A5" w:rsidRPr="0008399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di essere disponibile ad adattarsi al calendario definito dal Gruppo Operativo di Piano</w:t>
      </w:r>
    </w:p>
    <w:p w14:paraId="7E4CB96D" w14:textId="77777777" w:rsidR="00FC46A5" w:rsidRPr="0008399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di non essere in alcuna delle condizioni di incompatibilità con l’incarico previsti dalla norma vigente</w:t>
      </w:r>
    </w:p>
    <w:p w14:paraId="607275F8" w14:textId="77777777" w:rsidR="00FC46A5" w:rsidRPr="0008399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di avere la competenza informatica l’uso della piattaforma on line “Gestione progetti PON scuola”</w:t>
      </w:r>
    </w:p>
    <w:p w14:paraId="2224902D" w14:textId="77777777" w:rsidR="00FC46A5" w:rsidRPr="00083995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2"/>
          <w:szCs w:val="22"/>
        </w:rPr>
      </w:pPr>
    </w:p>
    <w:p w14:paraId="6FBBC318" w14:textId="77777777" w:rsidR="00FC46A5" w:rsidRPr="00083995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Data___________________ firma_____________________________________________</w:t>
      </w:r>
    </w:p>
    <w:p w14:paraId="11386B21" w14:textId="77777777" w:rsidR="00FC46A5" w:rsidRPr="00083995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lastRenderedPageBreak/>
        <w:t xml:space="preserve">Si allega alla presente </w:t>
      </w:r>
    </w:p>
    <w:p w14:paraId="3C728AC2" w14:textId="77777777" w:rsidR="00FC46A5" w:rsidRPr="00083995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Documento di identità in fotocopia</w:t>
      </w:r>
    </w:p>
    <w:p w14:paraId="1142100B" w14:textId="77777777" w:rsidR="00FC46A5" w:rsidRPr="00083995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 xml:space="preserve">Allegato B (griglia di valutazione) </w:t>
      </w:r>
    </w:p>
    <w:p w14:paraId="2E6E2820" w14:textId="77777777" w:rsidR="00FC46A5" w:rsidRPr="00083995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Curriculum Vitae</w:t>
      </w:r>
    </w:p>
    <w:p w14:paraId="53061AF5" w14:textId="77777777" w:rsidR="00FC46A5" w:rsidRPr="00083995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2"/>
          <w:szCs w:val="22"/>
        </w:rPr>
      </w:pPr>
    </w:p>
    <w:p w14:paraId="2C44FFD9" w14:textId="77777777" w:rsidR="00FC46A5" w:rsidRPr="00083995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083995">
        <w:rPr>
          <w:rFonts w:asciiTheme="minorHAnsi" w:hAnsiTheme="minorHAnsi" w:cstheme="minorHAnsi"/>
          <w:sz w:val="22"/>
          <w:szCs w:val="22"/>
        </w:rPr>
        <w:t xml:space="preserve">N.B.: </w:t>
      </w:r>
      <w:r w:rsidRPr="00083995">
        <w:rPr>
          <w:rFonts w:asciiTheme="minorHAnsi" w:hAnsiTheme="minorHAnsi" w:cstheme="minorHAnsi"/>
          <w:b/>
          <w:sz w:val="22"/>
          <w:szCs w:val="22"/>
          <w:u w:val="single"/>
        </w:rPr>
        <w:t>La domanda priva degli allegati e non firmati non verrà presa in considerazione</w:t>
      </w:r>
    </w:p>
    <w:p w14:paraId="3C476AA6" w14:textId="77777777" w:rsidR="00B61594" w:rsidRPr="00083995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2"/>
          <w:szCs w:val="22"/>
        </w:rPr>
      </w:pPr>
    </w:p>
    <w:p w14:paraId="71204247" w14:textId="7FE62C88" w:rsidR="00B61594" w:rsidRPr="00083995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2"/>
          <w:szCs w:val="22"/>
        </w:rPr>
      </w:pPr>
      <w:r w:rsidRPr="00083995">
        <w:rPr>
          <w:rFonts w:asciiTheme="minorHAnsi" w:eastAsiaTheme="minorEastAsia" w:hAnsiTheme="minorHAnsi" w:cstheme="minorHAnsi"/>
          <w:b/>
          <w:sz w:val="22"/>
          <w:szCs w:val="22"/>
        </w:rPr>
        <w:t>DICHIARAZIONI AGGIUNTIVE</w:t>
      </w:r>
    </w:p>
    <w:p w14:paraId="7D9BA09D" w14:textId="77777777" w:rsidR="00B61594" w:rsidRPr="00083995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2"/>
          <w:szCs w:val="22"/>
        </w:rPr>
      </w:pPr>
      <w:r w:rsidRPr="00083995">
        <w:rPr>
          <w:rFonts w:asciiTheme="minorHAnsi" w:eastAsiaTheme="minorEastAsia" w:hAnsiTheme="minorHAnsi" w:cstheme="minorHAnsi"/>
          <w:b/>
          <w:i/>
          <w:sz w:val="22"/>
          <w:szCs w:val="22"/>
        </w:rPr>
        <w:t>Il/la sottoscritto/a, AI SENSI DEGLI ART. 46 E 47 DEL DPR 28.12.2000 N. 445, CONSAPEVOLE DELLA</w:t>
      </w:r>
    </w:p>
    <w:p w14:paraId="566DACEE" w14:textId="77777777" w:rsidR="00B61594" w:rsidRPr="00083995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2"/>
          <w:szCs w:val="22"/>
        </w:rPr>
      </w:pPr>
      <w:r w:rsidRPr="00083995">
        <w:rPr>
          <w:rFonts w:asciiTheme="minorHAnsi" w:eastAsiaTheme="minorEastAsia" w:hAnsiTheme="minorHAnsi" w:cstheme="minorHAnsi"/>
          <w:b/>
          <w:i/>
          <w:sz w:val="22"/>
          <w:szCs w:val="22"/>
        </w:rPr>
        <w:t>RESPONSABILITA' PENALE CUI PUO’ ANDARE INCONTRO IN CASO DI AFFERMAZIONI MENDACI AI SENSI</w:t>
      </w:r>
    </w:p>
    <w:p w14:paraId="48901714" w14:textId="77777777" w:rsidR="00B61594" w:rsidRPr="00083995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2"/>
          <w:szCs w:val="22"/>
        </w:rPr>
      </w:pPr>
      <w:r w:rsidRPr="00083995">
        <w:rPr>
          <w:rFonts w:asciiTheme="minorHAnsi" w:eastAsiaTheme="minorEastAsia" w:hAnsiTheme="minorHAnsi" w:cstheme="minorHAnsi"/>
          <w:b/>
          <w:i/>
          <w:sz w:val="22"/>
          <w:szCs w:val="22"/>
        </w:rPr>
        <w:t>DELL'ART. 76 DEL MEDESIMO DPR 445/2000 DICHIARA DI AVERE LA NECESSARIA CONOSCENZA DELLA</w:t>
      </w:r>
    </w:p>
    <w:p w14:paraId="5AD23454" w14:textId="77777777" w:rsidR="00B61594" w:rsidRPr="00083995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2"/>
          <w:szCs w:val="22"/>
        </w:rPr>
      </w:pPr>
      <w:r w:rsidRPr="00083995">
        <w:rPr>
          <w:rFonts w:asciiTheme="minorHAnsi" w:eastAsiaTheme="minorEastAsia" w:hAnsiTheme="minorHAnsi" w:cstheme="minorHAnsi"/>
          <w:b/>
          <w:i/>
          <w:sz w:val="22"/>
          <w:szCs w:val="22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083995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6E17EF50" w14:textId="1AD324EB" w:rsidR="00FC46A5" w:rsidRPr="00083995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083995">
        <w:rPr>
          <w:rFonts w:asciiTheme="minorHAnsi" w:eastAsiaTheme="minorEastAsia" w:hAnsiTheme="minorHAnsi" w:cstheme="minorHAnsi"/>
          <w:sz w:val="22"/>
          <w:szCs w:val="22"/>
        </w:rPr>
        <w:t>Data___________________ firma____________________________________________</w:t>
      </w:r>
    </w:p>
    <w:p w14:paraId="11DA81C9" w14:textId="77777777" w:rsidR="00FC46A5" w:rsidRPr="00083995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326195C" w14:textId="017A2EE2" w:rsidR="00FC46A5" w:rsidRPr="00083995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Il/la sottoscritto/a, ai sensi della legge 196/03 e successivo GDPR679/2016, autorizza l’istituto _________________al</w:t>
      </w:r>
      <w:r w:rsidR="00340152" w:rsidRPr="00083995">
        <w:rPr>
          <w:rFonts w:asciiTheme="minorHAnsi" w:hAnsiTheme="minorHAnsi" w:cstheme="minorHAnsi"/>
          <w:sz w:val="22"/>
          <w:szCs w:val="22"/>
        </w:rPr>
        <w:t xml:space="preserve"> </w:t>
      </w:r>
      <w:r w:rsidRPr="00083995">
        <w:rPr>
          <w:rFonts w:asciiTheme="minorHAnsi" w:hAnsiTheme="minorHAnsi" w:cstheme="minorHAnsi"/>
          <w:sz w:val="22"/>
          <w:szCs w:val="22"/>
        </w:rPr>
        <w:t>trattamento dei dati contenuti nella presente autocertificazione esclusivamente nell’ambito e per i</w:t>
      </w:r>
      <w:r w:rsidR="00340152" w:rsidRPr="00083995">
        <w:rPr>
          <w:rFonts w:asciiTheme="minorHAnsi" w:hAnsiTheme="minorHAnsi" w:cstheme="minorHAnsi"/>
          <w:sz w:val="22"/>
          <w:szCs w:val="22"/>
        </w:rPr>
        <w:t xml:space="preserve"> </w:t>
      </w:r>
      <w:r w:rsidRPr="00083995">
        <w:rPr>
          <w:rFonts w:asciiTheme="minorHAnsi" w:hAnsiTheme="minorHAnsi" w:cstheme="minorHAnsi"/>
          <w:sz w:val="22"/>
          <w:szCs w:val="22"/>
        </w:rPr>
        <w:t>fini istituzionali della Pubblica Amministrazione</w:t>
      </w:r>
    </w:p>
    <w:p w14:paraId="17A7E3B9" w14:textId="77777777" w:rsidR="00FC46A5" w:rsidRPr="00083995" w:rsidRDefault="00FC46A5" w:rsidP="00FC46A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ECD4C68" w14:textId="147F5ADC" w:rsidR="00FC46A5" w:rsidRPr="00083995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3995">
        <w:rPr>
          <w:rFonts w:asciiTheme="minorHAnsi" w:hAnsiTheme="minorHAnsi" w:cstheme="minorHAnsi"/>
          <w:sz w:val="22"/>
          <w:szCs w:val="22"/>
        </w:rPr>
        <w:t>Data___________________ firma____________________________________________</w:t>
      </w:r>
    </w:p>
    <w:bookmarkEnd w:id="1"/>
    <w:p w14:paraId="7E1B1492" w14:textId="77777777" w:rsidR="000927AC" w:rsidRPr="00083995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0927AC" w:rsidRPr="00083995" w:rsidSect="00261B43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971721" w14:textId="77777777" w:rsidR="000C740C" w:rsidRDefault="000C740C">
      <w:r>
        <w:separator/>
      </w:r>
    </w:p>
  </w:endnote>
  <w:endnote w:type="continuationSeparator" w:id="0">
    <w:p w14:paraId="5822530B" w14:textId="77777777" w:rsidR="000C740C" w:rsidRDefault="000C7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B484E8" w14:textId="77777777" w:rsidR="000C740C" w:rsidRDefault="000C740C">
      <w:r>
        <w:separator/>
      </w:r>
    </w:p>
  </w:footnote>
  <w:footnote w:type="continuationSeparator" w:id="0">
    <w:p w14:paraId="75F3A41B" w14:textId="77777777" w:rsidR="000C740C" w:rsidRDefault="000C7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F51DFE"/>
    <w:multiLevelType w:val="hybridMultilevel"/>
    <w:tmpl w:val="B524DA1A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5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  <w:num w:numId="49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3995"/>
    <w:rsid w:val="00087DC5"/>
    <w:rsid w:val="00090029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C740C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4BC1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7680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E750C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5550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07D4C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0DEC"/>
    <w:rsid w:val="00FA113A"/>
    <w:rsid w:val="00FA166C"/>
    <w:rsid w:val="00FA5E32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090029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DEF948-9C7C-46D9-A167-AF500D0C7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SALERNO</cp:lastModifiedBy>
  <cp:revision>3</cp:revision>
  <cp:lastPrinted>2017-09-07T10:02:00Z</cp:lastPrinted>
  <dcterms:created xsi:type="dcterms:W3CDTF">2026-09-28T19:59:00Z</dcterms:created>
  <dcterms:modified xsi:type="dcterms:W3CDTF">2026-09-28T20:00:00Z</dcterms:modified>
</cp:coreProperties>
</file>