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F5B65" w14:textId="096E071D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1D26574A" w14:textId="77777777" w:rsidR="00CA42ED" w:rsidRDefault="00CA42ED" w:rsidP="00CA42ED">
      <w:pPr>
        <w:ind w:left="193"/>
        <w:rPr>
          <w:sz w:val="24"/>
        </w:rPr>
      </w:pPr>
      <w:bookmarkStart w:id="0" w:name="_Hlk91699034"/>
    </w:p>
    <w:p w14:paraId="4A8FD1D6" w14:textId="77777777" w:rsidR="00CA42ED" w:rsidRPr="000231C8" w:rsidRDefault="00CA42ED" w:rsidP="00CA42ED">
      <w:pPr>
        <w:ind w:left="193"/>
        <w:rPr>
          <w:rFonts w:asciiTheme="minorHAnsi" w:hAnsiTheme="minorHAnsi" w:cstheme="minorHAnsi"/>
          <w:sz w:val="24"/>
        </w:rPr>
      </w:pPr>
      <w:bookmarkStart w:id="1" w:name="_GoBack"/>
    </w:p>
    <w:p w14:paraId="186F5FAA" w14:textId="5BFA3A00" w:rsidR="00CA42ED" w:rsidRPr="000231C8" w:rsidRDefault="00CA42ED" w:rsidP="00CA42ED">
      <w:pPr>
        <w:ind w:left="193"/>
        <w:rPr>
          <w:rFonts w:asciiTheme="minorHAnsi" w:hAnsiTheme="minorHAnsi" w:cstheme="minorHAnsi"/>
          <w:b/>
          <w:sz w:val="24"/>
        </w:rPr>
      </w:pPr>
      <w:r w:rsidRPr="000231C8">
        <w:rPr>
          <w:rFonts w:asciiTheme="minorHAnsi" w:hAnsiTheme="minorHAnsi" w:cstheme="minorHAnsi"/>
          <w:sz w:val="24"/>
        </w:rPr>
        <w:t>CRITERI</w:t>
      </w:r>
      <w:r w:rsidRPr="000231C8">
        <w:rPr>
          <w:rFonts w:asciiTheme="minorHAnsi" w:hAnsiTheme="minorHAnsi" w:cstheme="minorHAnsi"/>
          <w:spacing w:val="-2"/>
          <w:sz w:val="24"/>
        </w:rPr>
        <w:t xml:space="preserve"> </w:t>
      </w:r>
      <w:r w:rsidRPr="000231C8">
        <w:rPr>
          <w:rFonts w:asciiTheme="minorHAnsi" w:hAnsiTheme="minorHAnsi" w:cstheme="minorHAnsi"/>
          <w:sz w:val="24"/>
        </w:rPr>
        <w:t>PER</w:t>
      </w:r>
      <w:r w:rsidRPr="000231C8">
        <w:rPr>
          <w:rFonts w:asciiTheme="minorHAnsi" w:hAnsiTheme="minorHAnsi" w:cstheme="minorHAnsi"/>
          <w:spacing w:val="5"/>
          <w:sz w:val="24"/>
        </w:rPr>
        <w:t xml:space="preserve"> </w:t>
      </w:r>
      <w:r w:rsidRPr="000231C8">
        <w:rPr>
          <w:rFonts w:asciiTheme="minorHAnsi" w:hAnsiTheme="minorHAnsi" w:cstheme="minorHAnsi"/>
          <w:sz w:val="24"/>
        </w:rPr>
        <w:t>LA</w:t>
      </w:r>
      <w:r w:rsidRPr="000231C8">
        <w:rPr>
          <w:rFonts w:asciiTheme="minorHAnsi" w:hAnsiTheme="minorHAnsi" w:cstheme="minorHAnsi"/>
          <w:spacing w:val="8"/>
          <w:sz w:val="24"/>
        </w:rPr>
        <w:t xml:space="preserve"> </w:t>
      </w:r>
      <w:r w:rsidRPr="000231C8">
        <w:rPr>
          <w:rFonts w:asciiTheme="minorHAnsi" w:hAnsiTheme="minorHAnsi" w:cstheme="minorHAnsi"/>
          <w:sz w:val="24"/>
        </w:rPr>
        <w:t>SELEZIONE</w:t>
      </w:r>
      <w:r w:rsidRPr="000231C8">
        <w:rPr>
          <w:rFonts w:asciiTheme="minorHAnsi" w:hAnsiTheme="minorHAnsi" w:cstheme="minorHAnsi"/>
          <w:spacing w:val="6"/>
          <w:sz w:val="24"/>
        </w:rPr>
        <w:t xml:space="preserve"> </w:t>
      </w:r>
      <w:r w:rsidRPr="000231C8">
        <w:rPr>
          <w:rFonts w:asciiTheme="minorHAnsi" w:hAnsiTheme="minorHAnsi" w:cstheme="minorHAnsi"/>
          <w:sz w:val="24"/>
        </w:rPr>
        <w:t>TUTOR</w:t>
      </w:r>
      <w:r w:rsidRPr="000231C8">
        <w:rPr>
          <w:rFonts w:asciiTheme="minorHAnsi" w:hAnsiTheme="minorHAnsi" w:cstheme="minorHAnsi"/>
          <w:spacing w:val="5"/>
          <w:sz w:val="24"/>
        </w:rPr>
        <w:t xml:space="preserve"> </w:t>
      </w:r>
      <w:r w:rsidRPr="000231C8">
        <w:rPr>
          <w:rFonts w:asciiTheme="minorHAnsi" w:hAnsiTheme="minorHAnsi" w:cstheme="minorHAnsi"/>
          <w:sz w:val="24"/>
        </w:rPr>
        <w:t>INTERNO</w:t>
      </w:r>
      <w:r w:rsidRPr="000231C8">
        <w:rPr>
          <w:rFonts w:asciiTheme="minorHAnsi" w:hAnsiTheme="minorHAnsi" w:cstheme="minorHAnsi"/>
          <w:spacing w:val="8"/>
          <w:sz w:val="24"/>
        </w:rPr>
        <w:t xml:space="preserve"> </w:t>
      </w:r>
      <w:r w:rsidRPr="000231C8">
        <w:rPr>
          <w:rFonts w:asciiTheme="minorHAnsi" w:hAnsiTheme="minorHAnsi" w:cstheme="minorHAnsi"/>
          <w:b/>
          <w:sz w:val="24"/>
        </w:rPr>
        <w:t>Percorsi</w:t>
      </w:r>
      <w:r w:rsidRPr="000231C8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0231C8">
        <w:rPr>
          <w:rFonts w:asciiTheme="minorHAnsi" w:hAnsiTheme="minorHAnsi" w:cstheme="minorHAnsi"/>
          <w:b/>
          <w:sz w:val="24"/>
        </w:rPr>
        <w:t>educativi</w:t>
      </w:r>
      <w:r w:rsidRPr="000231C8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Pr="000231C8">
        <w:rPr>
          <w:rFonts w:asciiTheme="minorHAnsi" w:hAnsiTheme="minorHAnsi" w:cstheme="minorHAnsi"/>
          <w:b/>
          <w:sz w:val="24"/>
        </w:rPr>
        <w:t>e</w:t>
      </w:r>
      <w:r w:rsidRPr="000231C8">
        <w:rPr>
          <w:rFonts w:asciiTheme="minorHAnsi" w:hAnsiTheme="minorHAnsi" w:cstheme="minorHAnsi"/>
          <w:b/>
          <w:spacing w:val="-3"/>
          <w:sz w:val="24"/>
        </w:rPr>
        <w:t xml:space="preserve"> </w:t>
      </w:r>
      <w:r w:rsidRPr="000231C8">
        <w:rPr>
          <w:rFonts w:asciiTheme="minorHAnsi" w:hAnsiTheme="minorHAnsi" w:cstheme="minorHAnsi"/>
          <w:b/>
          <w:sz w:val="24"/>
        </w:rPr>
        <w:t>formativi</w:t>
      </w:r>
      <w:r w:rsidRPr="000231C8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Pr="000231C8">
        <w:rPr>
          <w:rFonts w:asciiTheme="minorHAnsi" w:hAnsiTheme="minorHAnsi" w:cstheme="minorHAnsi"/>
          <w:b/>
          <w:sz w:val="24"/>
        </w:rPr>
        <w:t>per</w:t>
      </w:r>
      <w:r w:rsidRPr="000231C8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0231C8">
        <w:rPr>
          <w:rFonts w:asciiTheme="minorHAnsi" w:hAnsiTheme="minorHAnsi" w:cstheme="minorHAnsi"/>
          <w:b/>
          <w:sz w:val="24"/>
        </w:rPr>
        <w:t>Snodi formativi per la transizione digitale sull’utilizzo dell’intelligenza artificiale nella scuola</w:t>
      </w:r>
    </w:p>
    <w:p w14:paraId="0A7746E5" w14:textId="77777777" w:rsidR="00CA42ED" w:rsidRPr="000231C8" w:rsidRDefault="00CA42ED" w:rsidP="00CA42ED">
      <w:pPr>
        <w:spacing w:line="295" w:lineRule="auto"/>
        <w:ind w:left="1756" w:right="1813"/>
        <w:jc w:val="center"/>
        <w:rPr>
          <w:rFonts w:asciiTheme="minorHAnsi" w:hAnsiTheme="minorHAnsi" w:cstheme="minorHAnsi"/>
          <w:b/>
          <w:sz w:val="24"/>
        </w:rPr>
      </w:pPr>
      <w:r w:rsidRPr="000231C8">
        <w:rPr>
          <w:rFonts w:asciiTheme="minorHAnsi" w:hAnsiTheme="minorHAnsi" w:cstheme="minorHAnsi"/>
          <w:b/>
          <w:sz w:val="24"/>
        </w:rPr>
        <w:t>PIANO NAZIONALE DI RIPRESA E RESILIENZA MISSIONE 4: ISTRUZIONE E RICERCA</w:t>
      </w:r>
    </w:p>
    <w:bookmarkEnd w:id="1"/>
    <w:p w14:paraId="7B9EC070" w14:textId="77777777" w:rsidR="00CA42ED" w:rsidRPr="00CA42ED" w:rsidRDefault="00CA42ED" w:rsidP="00CA42ED">
      <w:pPr>
        <w:spacing w:line="295" w:lineRule="auto"/>
        <w:ind w:left="1756" w:right="1813"/>
        <w:jc w:val="center"/>
        <w:rPr>
          <w:b/>
          <w:sz w:val="24"/>
        </w:rPr>
      </w:pPr>
    </w:p>
    <w:tbl>
      <w:tblPr>
        <w:tblStyle w:val="TableNormal"/>
        <w:tblW w:w="0" w:type="auto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5"/>
        <w:gridCol w:w="1858"/>
        <w:gridCol w:w="1860"/>
        <w:gridCol w:w="1683"/>
      </w:tblGrid>
      <w:tr w:rsidR="00CA42ED" w14:paraId="5614D00D" w14:textId="77777777" w:rsidTr="005121D2">
        <w:trPr>
          <w:trHeight w:val="587"/>
        </w:trPr>
        <w:tc>
          <w:tcPr>
            <w:tcW w:w="4235" w:type="dxa"/>
          </w:tcPr>
          <w:p w14:paraId="4FF8D743" w14:textId="77777777" w:rsidR="00CA42ED" w:rsidRDefault="00CA42ED" w:rsidP="005121D2">
            <w:pPr>
              <w:pStyle w:val="TableParagraph"/>
              <w:spacing w:before="6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TITOLI</w:t>
            </w:r>
          </w:p>
        </w:tc>
        <w:tc>
          <w:tcPr>
            <w:tcW w:w="1858" w:type="dxa"/>
          </w:tcPr>
          <w:p w14:paraId="18670E2B" w14:textId="77777777" w:rsidR="00CA42ED" w:rsidRDefault="00CA42ED" w:rsidP="005121D2">
            <w:pPr>
              <w:pStyle w:val="TableParagraph"/>
              <w:spacing w:before="6"/>
              <w:ind w:left="3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PUNTEGGIO</w:t>
            </w:r>
          </w:p>
        </w:tc>
        <w:tc>
          <w:tcPr>
            <w:tcW w:w="1860" w:type="dxa"/>
          </w:tcPr>
          <w:p w14:paraId="44973F85" w14:textId="77777777" w:rsidR="00CA42ED" w:rsidRDefault="00CA42ED" w:rsidP="005121D2">
            <w:pPr>
              <w:pStyle w:val="TableParagraph"/>
              <w:spacing w:before="14" w:line="276" w:lineRule="exact"/>
              <w:ind w:left="337" w:right="148" w:hanging="17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ATTRIBUITI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DAL </w:t>
            </w:r>
            <w:r>
              <w:rPr>
                <w:b/>
                <w:spacing w:val="-2"/>
                <w:sz w:val="24"/>
              </w:rPr>
              <w:t>CANDIDATO</w:t>
            </w:r>
          </w:p>
        </w:tc>
        <w:tc>
          <w:tcPr>
            <w:tcW w:w="1683" w:type="dxa"/>
          </w:tcPr>
          <w:p w14:paraId="796C981F" w14:textId="77777777" w:rsidR="00CA42ED" w:rsidRDefault="00CA42ED" w:rsidP="005121D2">
            <w:pPr>
              <w:pStyle w:val="TableParagraph"/>
              <w:spacing w:before="6"/>
              <w:ind w:left="3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VALIDATI</w:t>
            </w:r>
          </w:p>
        </w:tc>
      </w:tr>
    </w:tbl>
    <w:p w14:paraId="6F43CE96" w14:textId="502C11CB" w:rsidR="00BA1460" w:rsidRPr="00CA42ED" w:rsidRDefault="00BA1460" w:rsidP="00FC46A5">
      <w:pPr>
        <w:autoSpaceDE w:val="0"/>
        <w:spacing w:line="480" w:lineRule="auto"/>
        <w:jc w:val="both"/>
        <w:rPr>
          <w:b/>
          <w:sz w:val="24"/>
        </w:rPr>
      </w:pPr>
    </w:p>
    <w:tbl>
      <w:tblPr>
        <w:tblStyle w:val="TableNormal"/>
        <w:tblW w:w="9636" w:type="dxa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5"/>
        <w:gridCol w:w="2107"/>
        <w:gridCol w:w="1611"/>
        <w:gridCol w:w="1683"/>
      </w:tblGrid>
      <w:tr w:rsidR="00CA42ED" w14:paraId="123A5ACE" w14:textId="77777777" w:rsidTr="002432B2">
        <w:trPr>
          <w:trHeight w:val="2146"/>
        </w:trPr>
        <w:tc>
          <w:tcPr>
            <w:tcW w:w="4235" w:type="dxa"/>
          </w:tcPr>
          <w:p w14:paraId="0F59D0A6" w14:textId="04CF6FB1" w:rsidR="002432B2" w:rsidRPr="002432B2" w:rsidRDefault="002432B2" w:rsidP="002432B2">
            <w:pPr>
              <w:pStyle w:val="TableParagraph"/>
              <w:spacing w:before="11" w:line="360" w:lineRule="auto"/>
              <w:ind w:left="115"/>
              <w:jc w:val="both"/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</w:pPr>
            <w:proofErr w:type="spellStart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Certificazioni</w:t>
            </w:r>
            <w:proofErr w:type="spellEnd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informatiche</w:t>
            </w:r>
            <w:proofErr w:type="spellEnd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/</w:t>
            </w:r>
            <w:proofErr w:type="spellStart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digitali</w:t>
            </w:r>
            <w:proofErr w:type="spellEnd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 xml:space="preserve"> (EIPASS, ECDL, </w:t>
            </w:r>
            <w:proofErr w:type="spellStart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DigCompEdu</w:t>
            </w:r>
            <w:proofErr w:type="spellEnd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 xml:space="preserve">, </w:t>
            </w:r>
            <w:proofErr w:type="spellStart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ecc</w:t>
            </w:r>
            <w:proofErr w:type="spellEnd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.) e/o Master/</w:t>
            </w:r>
            <w:proofErr w:type="spellStart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Corsi</w:t>
            </w:r>
            <w:proofErr w:type="spellEnd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universitari</w:t>
            </w:r>
            <w:proofErr w:type="spellEnd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inerenti</w:t>
            </w:r>
            <w:proofErr w:type="spellEnd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 xml:space="preserve"> al </w:t>
            </w:r>
            <w:proofErr w:type="spellStart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digitale</w:t>
            </w:r>
            <w:proofErr w:type="spellEnd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 xml:space="preserve">, STEM o </w:t>
            </w:r>
            <w:proofErr w:type="spellStart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Intelligenza</w:t>
            </w:r>
            <w:proofErr w:type="spellEnd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Artificiale</w:t>
            </w:r>
            <w:proofErr w:type="spellEnd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nella</w:t>
            </w:r>
            <w:proofErr w:type="spellEnd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didattica</w:t>
            </w:r>
            <w:proofErr w:type="spellEnd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.</w:t>
            </w:r>
          </w:p>
          <w:p w14:paraId="2BF31BC6" w14:textId="5A7681AE" w:rsidR="002432B2" w:rsidRPr="002432B2" w:rsidRDefault="002432B2" w:rsidP="005121D2">
            <w:pPr>
              <w:pStyle w:val="TableParagraph"/>
              <w:spacing w:before="11" w:line="278" w:lineRule="exact"/>
              <w:ind w:left="115"/>
              <w:rPr>
                <w:sz w:val="24"/>
                <w:szCs w:val="24"/>
              </w:rPr>
            </w:pPr>
          </w:p>
        </w:tc>
        <w:tc>
          <w:tcPr>
            <w:tcW w:w="2107" w:type="dxa"/>
          </w:tcPr>
          <w:p w14:paraId="287D48B5" w14:textId="584C4B2D" w:rsidR="00CA42ED" w:rsidRPr="002432B2" w:rsidRDefault="00CA42ED" w:rsidP="005121D2">
            <w:pPr>
              <w:pStyle w:val="TableParagraph"/>
              <w:spacing w:before="6"/>
              <w:ind w:left="116"/>
              <w:rPr>
                <w:sz w:val="24"/>
                <w:szCs w:val="24"/>
              </w:rPr>
            </w:pPr>
            <w:proofErr w:type="spellStart"/>
            <w:r w:rsidRPr="002432B2">
              <w:rPr>
                <w:sz w:val="24"/>
                <w:szCs w:val="24"/>
              </w:rPr>
              <w:t>Punti</w:t>
            </w:r>
            <w:proofErr w:type="spellEnd"/>
            <w:r w:rsidRPr="002432B2">
              <w:rPr>
                <w:spacing w:val="-10"/>
                <w:sz w:val="24"/>
                <w:szCs w:val="24"/>
              </w:rPr>
              <w:t xml:space="preserve"> </w:t>
            </w:r>
            <w:r w:rsidR="002432B2" w:rsidRPr="002432B2">
              <w:rPr>
                <w:spacing w:val="-10"/>
                <w:sz w:val="24"/>
                <w:szCs w:val="24"/>
              </w:rPr>
              <w:t>max 2</w:t>
            </w:r>
            <w:r w:rsidRPr="002432B2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611" w:type="dxa"/>
          </w:tcPr>
          <w:p w14:paraId="695B100F" w14:textId="77777777" w:rsidR="00CA42ED" w:rsidRPr="002432B2" w:rsidRDefault="00CA42ED" w:rsidP="005121D2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6583F427" w14:textId="77777777" w:rsidR="00CA42ED" w:rsidRPr="002432B2" w:rsidRDefault="00CA42ED" w:rsidP="005121D2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CA42ED" w14:paraId="65A11853" w14:textId="77777777" w:rsidTr="002432B2">
        <w:trPr>
          <w:trHeight w:val="1170"/>
        </w:trPr>
        <w:tc>
          <w:tcPr>
            <w:tcW w:w="4235" w:type="dxa"/>
          </w:tcPr>
          <w:p w14:paraId="7E3A0771" w14:textId="2F2A793F" w:rsidR="00CA42ED" w:rsidRPr="002432B2" w:rsidRDefault="002432B2" w:rsidP="002432B2">
            <w:pPr>
              <w:pStyle w:val="TableParagraph"/>
              <w:spacing w:line="360" w:lineRule="auto"/>
              <w:ind w:left="115"/>
              <w:rPr>
                <w:sz w:val="24"/>
                <w:szCs w:val="24"/>
              </w:rPr>
            </w:pPr>
            <w:proofErr w:type="spellStart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Precedenti</w:t>
            </w:r>
            <w:proofErr w:type="spellEnd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incarichi</w:t>
            </w:r>
            <w:proofErr w:type="spellEnd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 xml:space="preserve"> di </w:t>
            </w:r>
            <w:proofErr w:type="spellStart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Animatore</w:t>
            </w:r>
            <w:proofErr w:type="spellEnd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Digitale</w:t>
            </w:r>
            <w:proofErr w:type="spellEnd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 xml:space="preserve">, </w:t>
            </w:r>
            <w:proofErr w:type="spellStart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componente</w:t>
            </w:r>
            <w:proofErr w:type="spellEnd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 xml:space="preserve"> del Team per </w:t>
            </w:r>
            <w:proofErr w:type="spellStart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l'Innovazione</w:t>
            </w:r>
            <w:proofErr w:type="spellEnd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 xml:space="preserve">, </w:t>
            </w:r>
            <w:proofErr w:type="spellStart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Referente</w:t>
            </w:r>
            <w:proofErr w:type="spellEnd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 xml:space="preserve"> PST/Informatica o </w:t>
            </w:r>
            <w:proofErr w:type="spellStart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partecipazione</w:t>
            </w:r>
            <w:proofErr w:type="spellEnd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 xml:space="preserve"> a </w:t>
            </w:r>
            <w:proofErr w:type="spellStart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progetti</w:t>
            </w:r>
            <w:proofErr w:type="spellEnd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tecnologici</w:t>
            </w:r>
            <w:proofErr w:type="spellEnd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 xml:space="preserve"> e PNRR.</w:t>
            </w:r>
          </w:p>
        </w:tc>
        <w:tc>
          <w:tcPr>
            <w:tcW w:w="2107" w:type="dxa"/>
          </w:tcPr>
          <w:p w14:paraId="133C869F" w14:textId="3BFE431C" w:rsidR="00CA42ED" w:rsidRPr="002432B2" w:rsidRDefault="00CA42ED" w:rsidP="005121D2">
            <w:pPr>
              <w:pStyle w:val="TableParagraph"/>
              <w:spacing w:before="6"/>
              <w:ind w:left="116"/>
              <w:rPr>
                <w:sz w:val="24"/>
                <w:szCs w:val="24"/>
              </w:rPr>
            </w:pPr>
            <w:proofErr w:type="spellStart"/>
            <w:r w:rsidRPr="002432B2">
              <w:rPr>
                <w:sz w:val="24"/>
                <w:szCs w:val="24"/>
              </w:rPr>
              <w:t>Punti</w:t>
            </w:r>
            <w:proofErr w:type="spellEnd"/>
            <w:r w:rsidRPr="002432B2">
              <w:rPr>
                <w:spacing w:val="-10"/>
                <w:sz w:val="24"/>
                <w:szCs w:val="24"/>
              </w:rPr>
              <w:t xml:space="preserve"> </w:t>
            </w:r>
            <w:r w:rsidR="002432B2" w:rsidRPr="002432B2">
              <w:rPr>
                <w:spacing w:val="-10"/>
                <w:sz w:val="24"/>
                <w:szCs w:val="24"/>
              </w:rPr>
              <w:t>max 30</w:t>
            </w:r>
          </w:p>
        </w:tc>
        <w:tc>
          <w:tcPr>
            <w:tcW w:w="1611" w:type="dxa"/>
          </w:tcPr>
          <w:p w14:paraId="14052BF3" w14:textId="77777777" w:rsidR="00CA42ED" w:rsidRPr="002432B2" w:rsidRDefault="00CA42ED" w:rsidP="005121D2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2573C6DF" w14:textId="77777777" w:rsidR="00CA42ED" w:rsidRPr="002432B2" w:rsidRDefault="00CA42ED" w:rsidP="005121D2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CA42ED" w14:paraId="00CE6EE3" w14:textId="77777777" w:rsidTr="002432B2">
        <w:trPr>
          <w:trHeight w:val="1173"/>
        </w:trPr>
        <w:tc>
          <w:tcPr>
            <w:tcW w:w="4235" w:type="dxa"/>
          </w:tcPr>
          <w:p w14:paraId="702F14A5" w14:textId="637E130B" w:rsidR="00CA42ED" w:rsidRPr="002432B2" w:rsidRDefault="002432B2" w:rsidP="002432B2">
            <w:pPr>
              <w:pStyle w:val="TableParagraph"/>
              <w:spacing w:line="360" w:lineRule="auto"/>
              <w:ind w:left="115"/>
              <w:rPr>
                <w:sz w:val="24"/>
                <w:szCs w:val="24"/>
              </w:rPr>
            </w:pPr>
            <w:proofErr w:type="spellStart"/>
            <w:r w:rsidRPr="002432B2">
              <w:rPr>
                <w:spacing w:val="-2"/>
                <w:sz w:val="24"/>
                <w:szCs w:val="24"/>
              </w:rPr>
              <w:t>Pregressi</w:t>
            </w:r>
            <w:proofErr w:type="spellEnd"/>
            <w:r w:rsidRPr="002432B2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432B2">
              <w:rPr>
                <w:spacing w:val="-2"/>
                <w:sz w:val="24"/>
                <w:szCs w:val="24"/>
              </w:rPr>
              <w:t>incarichi</w:t>
            </w:r>
            <w:proofErr w:type="spellEnd"/>
            <w:r w:rsidRPr="002432B2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432B2">
              <w:rPr>
                <w:spacing w:val="-2"/>
                <w:sz w:val="24"/>
                <w:szCs w:val="24"/>
              </w:rPr>
              <w:t>documentati</w:t>
            </w:r>
            <w:proofErr w:type="spellEnd"/>
            <w:r w:rsidRPr="002432B2">
              <w:rPr>
                <w:spacing w:val="-2"/>
                <w:sz w:val="24"/>
                <w:szCs w:val="24"/>
              </w:rPr>
              <w:t xml:space="preserve"> di Tutor in </w:t>
            </w:r>
            <w:proofErr w:type="spellStart"/>
            <w:r w:rsidRPr="002432B2">
              <w:rPr>
                <w:spacing w:val="-2"/>
                <w:sz w:val="24"/>
                <w:szCs w:val="24"/>
              </w:rPr>
              <w:t>corsi</w:t>
            </w:r>
            <w:proofErr w:type="spellEnd"/>
            <w:r w:rsidRPr="002432B2">
              <w:rPr>
                <w:spacing w:val="-2"/>
                <w:sz w:val="24"/>
                <w:szCs w:val="24"/>
              </w:rPr>
              <w:t xml:space="preserve"> PNRR (es. DM 65, DM 66, DM 170), PON o </w:t>
            </w:r>
            <w:proofErr w:type="spellStart"/>
            <w:r w:rsidRPr="002432B2">
              <w:rPr>
                <w:spacing w:val="-2"/>
                <w:sz w:val="24"/>
                <w:szCs w:val="24"/>
              </w:rPr>
              <w:t>percorsi</w:t>
            </w:r>
            <w:proofErr w:type="spellEnd"/>
            <w:r w:rsidRPr="002432B2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432B2">
              <w:rPr>
                <w:spacing w:val="-2"/>
                <w:sz w:val="24"/>
                <w:szCs w:val="24"/>
              </w:rPr>
              <w:t>formativi</w:t>
            </w:r>
            <w:proofErr w:type="spellEnd"/>
            <w:r w:rsidRPr="002432B2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432B2">
              <w:rPr>
                <w:spacing w:val="-2"/>
                <w:sz w:val="24"/>
                <w:szCs w:val="24"/>
              </w:rPr>
              <w:t>accreditati</w:t>
            </w:r>
            <w:proofErr w:type="spellEnd"/>
            <w:r w:rsidRPr="002432B2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107" w:type="dxa"/>
          </w:tcPr>
          <w:p w14:paraId="5937FEBE" w14:textId="7ED1E8B4" w:rsidR="00CA42ED" w:rsidRPr="002432B2" w:rsidRDefault="002432B2" w:rsidP="005121D2">
            <w:pPr>
              <w:pStyle w:val="TableParagraph"/>
              <w:ind w:left="116" w:right="695"/>
              <w:rPr>
                <w:sz w:val="24"/>
                <w:szCs w:val="24"/>
              </w:rPr>
            </w:pPr>
            <w:proofErr w:type="spellStart"/>
            <w:r w:rsidRPr="002432B2">
              <w:rPr>
                <w:spacing w:val="-2"/>
                <w:sz w:val="24"/>
                <w:szCs w:val="24"/>
              </w:rPr>
              <w:t>Punti</w:t>
            </w:r>
            <w:proofErr w:type="spellEnd"/>
            <w:r w:rsidRPr="002432B2">
              <w:rPr>
                <w:spacing w:val="-2"/>
                <w:sz w:val="24"/>
                <w:szCs w:val="24"/>
              </w:rPr>
              <w:t xml:space="preserve"> Max 25</w:t>
            </w:r>
          </w:p>
          <w:p w14:paraId="5434A227" w14:textId="77777777" w:rsidR="00CA42ED" w:rsidRPr="002432B2" w:rsidRDefault="00CA42ED" w:rsidP="005121D2">
            <w:pPr>
              <w:pStyle w:val="TableParagraph"/>
              <w:spacing w:before="3"/>
              <w:rPr>
                <w:rFonts w:ascii="Times New Roman"/>
                <w:sz w:val="24"/>
                <w:szCs w:val="24"/>
              </w:rPr>
            </w:pPr>
          </w:p>
          <w:p w14:paraId="023D97ED" w14:textId="50769DD2" w:rsidR="00CA42ED" w:rsidRPr="002432B2" w:rsidRDefault="00CA42ED" w:rsidP="005121D2">
            <w:pPr>
              <w:pStyle w:val="TableParagraph"/>
              <w:spacing w:line="288" w:lineRule="exact"/>
              <w:ind w:left="116"/>
              <w:rPr>
                <w:sz w:val="24"/>
                <w:szCs w:val="24"/>
              </w:rPr>
            </w:pPr>
          </w:p>
        </w:tc>
        <w:tc>
          <w:tcPr>
            <w:tcW w:w="1611" w:type="dxa"/>
          </w:tcPr>
          <w:p w14:paraId="0FFA05D7" w14:textId="77777777" w:rsidR="00CA42ED" w:rsidRPr="002432B2" w:rsidRDefault="00CA42ED" w:rsidP="005121D2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05BEB911" w14:textId="77777777" w:rsidR="00CA42ED" w:rsidRPr="002432B2" w:rsidRDefault="00CA42ED" w:rsidP="005121D2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CA42ED" w14:paraId="2427A7FF" w14:textId="77777777" w:rsidTr="002432B2">
        <w:trPr>
          <w:trHeight w:val="1461"/>
        </w:trPr>
        <w:tc>
          <w:tcPr>
            <w:tcW w:w="4235" w:type="dxa"/>
          </w:tcPr>
          <w:p w14:paraId="0478956B" w14:textId="70F764EF" w:rsidR="00CA42ED" w:rsidRPr="002432B2" w:rsidRDefault="002432B2" w:rsidP="002432B2">
            <w:pPr>
              <w:pStyle w:val="TableParagraph"/>
              <w:spacing w:line="360" w:lineRule="auto"/>
              <w:ind w:left="115"/>
              <w:rPr>
                <w:sz w:val="24"/>
                <w:szCs w:val="24"/>
              </w:rPr>
            </w:pPr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 xml:space="preserve">Anni di </w:t>
            </w:r>
            <w:proofErr w:type="spellStart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servizio</w:t>
            </w:r>
            <w:proofErr w:type="spellEnd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effettivo</w:t>
            </w:r>
            <w:proofErr w:type="spellEnd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 xml:space="preserve"> e </w:t>
            </w:r>
            <w:proofErr w:type="spellStart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continuità</w:t>
            </w:r>
            <w:proofErr w:type="spellEnd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didattica</w:t>
            </w:r>
            <w:proofErr w:type="spellEnd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presso</w:t>
            </w:r>
            <w:proofErr w:type="spellEnd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l'I.I.S</w:t>
            </w:r>
            <w:proofErr w:type="spellEnd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 xml:space="preserve">. "Salerno" di </w:t>
            </w:r>
            <w:proofErr w:type="spellStart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Gangi</w:t>
            </w:r>
            <w:proofErr w:type="spellEnd"/>
            <w:r w:rsidRPr="002432B2">
              <w:rPr>
                <w:rFonts w:asciiTheme="minorHAnsi" w:eastAsia="Times New Roman" w:hAnsiTheme="minorHAnsi" w:cstheme="minorHAnsi"/>
                <w:color w:val="000000"/>
                <w:spacing w:val="-6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2107" w:type="dxa"/>
          </w:tcPr>
          <w:p w14:paraId="2108E6C1" w14:textId="617525E8" w:rsidR="002432B2" w:rsidRPr="002432B2" w:rsidRDefault="00CA42ED" w:rsidP="002432B2">
            <w:pPr>
              <w:pStyle w:val="TableParagraph"/>
              <w:ind w:left="116"/>
              <w:rPr>
                <w:sz w:val="24"/>
                <w:szCs w:val="24"/>
              </w:rPr>
            </w:pPr>
            <w:proofErr w:type="spellStart"/>
            <w:r w:rsidRPr="002432B2">
              <w:rPr>
                <w:sz w:val="24"/>
                <w:szCs w:val="24"/>
              </w:rPr>
              <w:t>Punti</w:t>
            </w:r>
            <w:proofErr w:type="spellEnd"/>
            <w:r w:rsidRPr="002432B2">
              <w:rPr>
                <w:spacing w:val="-14"/>
                <w:sz w:val="24"/>
                <w:szCs w:val="24"/>
              </w:rPr>
              <w:t xml:space="preserve"> </w:t>
            </w:r>
            <w:r w:rsidR="002432B2" w:rsidRPr="002432B2">
              <w:rPr>
                <w:spacing w:val="-14"/>
                <w:sz w:val="24"/>
                <w:szCs w:val="24"/>
              </w:rPr>
              <w:t>max 20</w:t>
            </w:r>
          </w:p>
          <w:p w14:paraId="4320F608" w14:textId="277A8785" w:rsidR="00CA42ED" w:rsidRPr="002432B2" w:rsidRDefault="00CA42ED" w:rsidP="005121D2">
            <w:pPr>
              <w:pStyle w:val="TableParagraph"/>
              <w:ind w:left="116"/>
              <w:rPr>
                <w:sz w:val="24"/>
                <w:szCs w:val="24"/>
              </w:rPr>
            </w:pPr>
          </w:p>
        </w:tc>
        <w:tc>
          <w:tcPr>
            <w:tcW w:w="1611" w:type="dxa"/>
          </w:tcPr>
          <w:p w14:paraId="628B67E5" w14:textId="77777777" w:rsidR="00CA42ED" w:rsidRPr="002432B2" w:rsidRDefault="00CA42ED" w:rsidP="005121D2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191DB7FA" w14:textId="77777777" w:rsidR="00CA42ED" w:rsidRPr="002432B2" w:rsidRDefault="00CA42ED" w:rsidP="005121D2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CA42ED" w14:paraId="36A8043C" w14:textId="77777777" w:rsidTr="002432B2">
        <w:trPr>
          <w:trHeight w:val="294"/>
        </w:trPr>
        <w:tc>
          <w:tcPr>
            <w:tcW w:w="9636" w:type="dxa"/>
            <w:gridSpan w:val="4"/>
          </w:tcPr>
          <w:p w14:paraId="10AF7855" w14:textId="77777777" w:rsidR="00CA42ED" w:rsidRPr="002432B2" w:rsidRDefault="00CA42ED" w:rsidP="005121D2">
            <w:pPr>
              <w:pStyle w:val="TableParagraph"/>
              <w:spacing w:line="275" w:lineRule="exact"/>
              <w:ind w:left="165"/>
              <w:rPr>
                <w:b/>
                <w:sz w:val="24"/>
                <w:szCs w:val="24"/>
              </w:rPr>
            </w:pPr>
            <w:r w:rsidRPr="002432B2">
              <w:rPr>
                <w:b/>
                <w:sz w:val="24"/>
                <w:szCs w:val="24"/>
              </w:rPr>
              <w:t>TOTALE</w:t>
            </w:r>
            <w:r w:rsidRPr="002432B2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2432B2">
              <w:rPr>
                <w:b/>
                <w:spacing w:val="-2"/>
                <w:sz w:val="24"/>
                <w:szCs w:val="24"/>
              </w:rPr>
              <w:t>PUNTI</w:t>
            </w:r>
          </w:p>
        </w:tc>
      </w:tr>
    </w:tbl>
    <w:p w14:paraId="55A41409" w14:textId="77777777" w:rsidR="00BA1460" w:rsidRDefault="00BA1460" w:rsidP="00BA146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bookmarkEnd w:id="0"/>
    <w:p w14:paraId="6B37F6EC" w14:textId="77777777" w:rsidR="00FC46A5" w:rsidRDefault="00FC46A5" w:rsidP="00A4135C">
      <w:pPr>
        <w:autoSpaceDE w:val="0"/>
        <w:jc w:val="both"/>
        <w:rPr>
          <w:rFonts w:ascii="Arial" w:hAnsi="Arial" w:cs="Arial"/>
          <w:sz w:val="18"/>
          <w:szCs w:val="18"/>
        </w:rPr>
      </w:pPr>
    </w:p>
    <w:sectPr w:rsidR="00FC46A5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0A302A" w14:textId="77777777" w:rsidR="00F733BF" w:rsidRDefault="00F733BF">
      <w:r>
        <w:separator/>
      </w:r>
    </w:p>
  </w:endnote>
  <w:endnote w:type="continuationSeparator" w:id="0">
    <w:p w14:paraId="55ADE05E" w14:textId="77777777" w:rsidR="00F733BF" w:rsidRDefault="00F73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B04631" w14:textId="77777777" w:rsidR="00F733BF" w:rsidRDefault="00F733BF">
      <w:r>
        <w:separator/>
      </w:r>
    </w:p>
  </w:footnote>
  <w:footnote w:type="continuationSeparator" w:id="0">
    <w:p w14:paraId="62BB9B5F" w14:textId="77777777" w:rsidR="00F733BF" w:rsidRDefault="00F733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436FA"/>
    <w:multiLevelType w:val="hybridMultilevel"/>
    <w:tmpl w:val="8F24BF84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7"/>
  </w:num>
  <w:num w:numId="8">
    <w:abstractNumId w:val="4"/>
  </w:num>
  <w:num w:numId="9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231C8"/>
    <w:rsid w:val="0003018C"/>
    <w:rsid w:val="000309DF"/>
    <w:rsid w:val="000355C4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4F22"/>
    <w:rsid w:val="000670A5"/>
    <w:rsid w:val="000736AB"/>
    <w:rsid w:val="00087DC5"/>
    <w:rsid w:val="000927AC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3246"/>
    <w:rsid w:val="001A5909"/>
    <w:rsid w:val="001A6378"/>
    <w:rsid w:val="001B1257"/>
    <w:rsid w:val="001B1415"/>
    <w:rsid w:val="001B25BF"/>
    <w:rsid w:val="001B484F"/>
    <w:rsid w:val="001B564D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44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2B2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5917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07C18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4BA3"/>
    <w:rsid w:val="003C7B78"/>
    <w:rsid w:val="003E076D"/>
    <w:rsid w:val="003E18F4"/>
    <w:rsid w:val="003E25E3"/>
    <w:rsid w:val="003E2DA4"/>
    <w:rsid w:val="003E2E35"/>
    <w:rsid w:val="003E3F60"/>
    <w:rsid w:val="003E4842"/>
    <w:rsid w:val="003E5C47"/>
    <w:rsid w:val="003F5439"/>
    <w:rsid w:val="003F5BC3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ABD"/>
    <w:rsid w:val="00446355"/>
    <w:rsid w:val="0044661C"/>
    <w:rsid w:val="0044774A"/>
    <w:rsid w:val="004563DD"/>
    <w:rsid w:val="00460B7D"/>
    <w:rsid w:val="00462440"/>
    <w:rsid w:val="00462A5B"/>
    <w:rsid w:val="004652D3"/>
    <w:rsid w:val="004657B2"/>
    <w:rsid w:val="0047161B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C1B4F"/>
    <w:rsid w:val="004D18E3"/>
    <w:rsid w:val="004D1C0F"/>
    <w:rsid w:val="004D2A3B"/>
    <w:rsid w:val="004D318E"/>
    <w:rsid w:val="004E105E"/>
    <w:rsid w:val="004E6485"/>
    <w:rsid w:val="004E6955"/>
    <w:rsid w:val="004F7A83"/>
    <w:rsid w:val="00501D82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2BBB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6F1C67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353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211FB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8D0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10DD"/>
    <w:rsid w:val="009C54FA"/>
    <w:rsid w:val="009C723F"/>
    <w:rsid w:val="009D0487"/>
    <w:rsid w:val="009D102B"/>
    <w:rsid w:val="009D1FFB"/>
    <w:rsid w:val="009D22EB"/>
    <w:rsid w:val="009D37EE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05AE0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35C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85DA6"/>
    <w:rsid w:val="00A90F34"/>
    <w:rsid w:val="00A91C14"/>
    <w:rsid w:val="00A94EEE"/>
    <w:rsid w:val="00AA3384"/>
    <w:rsid w:val="00AA69EE"/>
    <w:rsid w:val="00AA6CCD"/>
    <w:rsid w:val="00AB2B9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1460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42ED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D4"/>
    <w:rsid w:val="00EA0230"/>
    <w:rsid w:val="00EA11D6"/>
    <w:rsid w:val="00EA28E1"/>
    <w:rsid w:val="00EA2DCA"/>
    <w:rsid w:val="00EA358E"/>
    <w:rsid w:val="00EA50F6"/>
    <w:rsid w:val="00EA5B52"/>
    <w:rsid w:val="00EB0B8B"/>
    <w:rsid w:val="00EB2A39"/>
    <w:rsid w:val="00EB76B0"/>
    <w:rsid w:val="00EC0593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733BF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0DEC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CA42ED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9459D2-40DB-476A-AA80-3AE37E44B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SALERNO</cp:lastModifiedBy>
  <cp:revision>3</cp:revision>
  <cp:lastPrinted>2017-09-07T10:02:00Z</cp:lastPrinted>
  <dcterms:created xsi:type="dcterms:W3CDTF">2026-09-28T20:13:00Z</dcterms:created>
  <dcterms:modified xsi:type="dcterms:W3CDTF">2026-09-28T20:13:00Z</dcterms:modified>
</cp:coreProperties>
</file>